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4B0" w:rsidRPr="008274B0" w:rsidRDefault="008274B0" w:rsidP="008274B0">
      <w:pPr>
        <w:pStyle w:val="a4"/>
        <w:jc w:val="center"/>
        <w:rPr>
          <w:rFonts w:ascii="ＭＳ ゴシック" w:eastAsia="ＭＳ ゴシック" w:hAnsi="ＭＳ ゴシック"/>
          <w:color w:val="F56617" w:themeColor="accent6"/>
        </w:rPr>
      </w:pPr>
      <w:bookmarkStart w:id="0" w:name="_GoBack"/>
      <w:bookmarkEnd w:id="0"/>
      <w:r w:rsidRPr="008274B0">
        <w:rPr>
          <w:rFonts w:ascii="ＭＳ ゴシック" w:eastAsia="ＭＳ ゴシック" w:hAnsi="ＭＳ ゴシック" w:hint="eastAsia"/>
          <w:color w:val="F56617" w:themeColor="accent6"/>
        </w:rPr>
        <w:t>第</w:t>
      </w:r>
      <w:r w:rsidR="005D2A7D">
        <w:rPr>
          <w:rFonts w:ascii="ＭＳ ゴシック" w:eastAsia="ＭＳ ゴシック" w:hAnsi="ＭＳ ゴシック" w:hint="eastAsia"/>
          <w:color w:val="F56617" w:themeColor="accent6"/>
        </w:rPr>
        <w:t>18</w:t>
      </w:r>
      <w:r w:rsidRPr="008274B0">
        <w:rPr>
          <w:rFonts w:ascii="ＭＳ ゴシック" w:eastAsia="ＭＳ ゴシック" w:hAnsi="ＭＳ ゴシック" w:hint="eastAsia"/>
          <w:color w:val="F56617" w:themeColor="accent6"/>
        </w:rPr>
        <w:t>回</w:t>
      </w:r>
      <w:r w:rsidR="00703767">
        <w:rPr>
          <w:rFonts w:ascii="ＭＳ ゴシック" w:eastAsia="ＭＳ ゴシック" w:hAnsi="ＭＳ ゴシック" w:hint="eastAsia"/>
          <w:color w:val="F56617" w:themeColor="accent6"/>
        </w:rPr>
        <w:t xml:space="preserve"> </w:t>
      </w:r>
      <w:r w:rsidRPr="008274B0">
        <w:rPr>
          <w:rFonts w:ascii="ＭＳ ゴシック" w:eastAsia="ＭＳ ゴシック" w:hAnsi="ＭＳ ゴシック" w:hint="eastAsia"/>
          <w:color w:val="F56617" w:themeColor="accent6"/>
        </w:rPr>
        <w:t>徳島県作業療法学会</w:t>
      </w:r>
      <w:r w:rsidR="00703767">
        <w:rPr>
          <w:rFonts w:ascii="ＭＳ ゴシック" w:eastAsia="ＭＳ ゴシック" w:hAnsi="ＭＳ ゴシック" w:hint="eastAsia"/>
          <w:color w:val="F56617" w:themeColor="accent6"/>
        </w:rPr>
        <w:t xml:space="preserve"> ご</w:t>
      </w:r>
      <w:r>
        <w:rPr>
          <w:rFonts w:ascii="ＭＳ ゴシック" w:eastAsia="ＭＳ ゴシック" w:hAnsi="ＭＳ ゴシック" w:hint="eastAsia"/>
          <w:color w:val="F56617" w:themeColor="accent6"/>
        </w:rPr>
        <w:t>案内</w:t>
      </w:r>
    </w:p>
    <w:p w:rsidR="00194DF6" w:rsidRDefault="00703767">
      <w:pPr>
        <w:pStyle w:val="1"/>
      </w:pPr>
      <w:r>
        <w:rPr>
          <w:rFonts w:ascii="ＭＳ ゴシック" w:eastAsia="ＭＳ ゴシック" w:hAnsi="ＭＳ ゴシック" w:hint="eastAsia"/>
        </w:rPr>
        <w:t xml:space="preserve">　</w:t>
      </w:r>
    </w:p>
    <w:p w:rsidR="008274B0" w:rsidRPr="009E7678" w:rsidRDefault="008274B0" w:rsidP="005D2A7D">
      <w:pPr>
        <w:ind w:firstLine="220"/>
        <w:rPr>
          <w:rFonts w:ascii="HGP創英ﾌﾟﾚｾﾞﾝｽEB" w:eastAsia="HGP創英ﾌﾟﾚｾﾞﾝｽEB"/>
          <w:sz w:val="24"/>
        </w:rPr>
      </w:pPr>
      <w:r w:rsidRPr="009E7678">
        <w:rPr>
          <w:rFonts w:ascii="HGP創英ﾌﾟﾚｾﾞﾝｽEB" w:eastAsia="HGP創英ﾌﾟﾚｾﾞﾝｽEB" w:hint="eastAsia"/>
          <w:sz w:val="24"/>
        </w:rPr>
        <w:t xml:space="preserve">春陽の候、皆様におかれましては益々ご健勝のこととお慶び申し上げます。　</w:t>
      </w:r>
      <w:r w:rsidR="000270AD" w:rsidRPr="009E7678">
        <w:rPr>
          <w:rFonts w:ascii="HGP創英ﾌﾟﾚｾﾞﾝｽEB" w:eastAsia="HGP創英ﾌﾟﾚｾﾞﾝｽEB" w:hint="eastAsia"/>
          <w:sz w:val="24"/>
        </w:rPr>
        <w:t xml:space="preserve"> </w:t>
      </w:r>
      <w:r w:rsidR="000270AD" w:rsidRPr="009E7678">
        <w:rPr>
          <w:rFonts w:ascii="HGP創英ﾌﾟﾚｾﾞﾝｽEB" w:eastAsia="HGP創英ﾌﾟﾚｾﾞﾝｽEB"/>
          <w:sz w:val="24"/>
        </w:rPr>
        <w:t xml:space="preserve">                         </w:t>
      </w:r>
      <w:r w:rsidRPr="009E7678">
        <w:rPr>
          <w:rFonts w:ascii="HGP創英ﾌﾟﾚｾﾞﾝｽEB" w:eastAsia="HGP創英ﾌﾟﾚｾﾞﾝｽEB" w:hint="eastAsia"/>
          <w:sz w:val="24"/>
        </w:rPr>
        <w:t>さて、</w:t>
      </w:r>
      <w:r w:rsidR="000270AD" w:rsidRPr="009E7678">
        <w:rPr>
          <w:rFonts w:ascii="HGP創英ﾌﾟﾚｾﾞﾝｽEB" w:eastAsia="HGP創英ﾌﾟﾚｾﾞﾝｽEB" w:hint="eastAsia"/>
          <w:sz w:val="24"/>
        </w:rPr>
        <w:t>第</w:t>
      </w:r>
      <w:r w:rsidR="005D2A7D">
        <w:rPr>
          <w:rFonts w:ascii="HGP創英ﾌﾟﾚｾﾞﾝｽEB" w:eastAsia="HGP創英ﾌﾟﾚｾﾞﾝｽEB" w:hint="eastAsia"/>
          <w:sz w:val="24"/>
        </w:rPr>
        <w:t>18</w:t>
      </w:r>
      <w:r w:rsidR="000270AD" w:rsidRPr="009E7678">
        <w:rPr>
          <w:rFonts w:ascii="HGP創英ﾌﾟﾚｾﾞﾝｽEB" w:eastAsia="HGP創英ﾌﾟﾚｾﾞﾝｽEB" w:hint="eastAsia"/>
          <w:sz w:val="24"/>
        </w:rPr>
        <w:t xml:space="preserve">回　</w:t>
      </w:r>
      <w:r w:rsidRPr="009E7678">
        <w:rPr>
          <w:rFonts w:ascii="HGP創英ﾌﾟﾚｾﾞﾝｽEB" w:eastAsia="HGP創英ﾌﾟﾚｾﾞﾝｽEB" w:hint="eastAsia"/>
          <w:sz w:val="24"/>
        </w:rPr>
        <w:t>徳島県作業療法学会を下記の</w:t>
      </w:r>
      <w:r w:rsidR="00703767">
        <w:rPr>
          <w:rFonts w:ascii="HGP創英ﾌﾟﾚｾﾞﾝｽEB" w:eastAsia="HGP創英ﾌﾟﾚｾﾞﾝｽEB" w:hint="eastAsia"/>
          <w:sz w:val="24"/>
        </w:rPr>
        <w:t>内容で企画しております</w:t>
      </w:r>
      <w:r w:rsidRPr="009E7678">
        <w:rPr>
          <w:rFonts w:ascii="HGP創英ﾌﾟﾚｾﾞﾝｽEB" w:eastAsia="HGP創英ﾌﾟﾚｾﾞﾝｽEB" w:hint="eastAsia"/>
          <w:sz w:val="24"/>
        </w:rPr>
        <w:t>。つきましては、ご多用中誠に恐縮ですが、演題登録及びご出席下さいますよう宜しくお願い申し上げます。</w:t>
      </w:r>
      <w:r w:rsidR="00703767">
        <w:rPr>
          <w:rFonts w:ascii="HGP創英ﾌﾟﾚｾﾞﾝｽEB" w:eastAsia="HGP創英ﾌﾟﾚｾﾞﾝｽEB" w:hint="eastAsia"/>
          <w:sz w:val="24"/>
        </w:rPr>
        <w:t xml:space="preserve">　　</w:t>
      </w:r>
      <w:r w:rsidR="00373BA9">
        <w:rPr>
          <w:rFonts w:ascii="HGP創英ﾌﾟﾚｾﾞﾝｽEB" w:eastAsia="HGP創英ﾌﾟﾚｾﾞﾝｽEB" w:hint="eastAsia"/>
          <w:sz w:val="24"/>
        </w:rPr>
        <w:t xml:space="preserve">　　</w:t>
      </w:r>
      <w:r w:rsidR="005D2A7D">
        <w:rPr>
          <w:rFonts w:ascii="HGP創英ﾌﾟﾚｾﾞﾝｽEB" w:eastAsia="HGP創英ﾌﾟﾚｾﾞﾝｽEB" w:hint="eastAsia"/>
          <w:sz w:val="24"/>
        </w:rPr>
        <w:t xml:space="preserve">　　　   　　　</w:t>
      </w:r>
      <w:r w:rsidRPr="009E7678">
        <w:rPr>
          <w:rFonts w:ascii="HGP創英ﾌﾟﾚｾﾞﾝｽEB" w:eastAsia="HGP創英ﾌﾟﾚｾﾞﾝｽEB" w:hint="eastAsia"/>
          <w:sz w:val="24"/>
        </w:rPr>
        <w:t>なお、詳細につきまして</w:t>
      </w:r>
      <w:r w:rsidR="005D2A7D">
        <w:rPr>
          <w:rFonts w:ascii="HGP創英ﾌﾟﾚｾﾞﾝｽEB" w:eastAsia="HGP創英ﾌﾟﾚｾﾞﾝｽEB" w:hint="eastAsia"/>
          <w:sz w:val="24"/>
        </w:rPr>
        <w:t>は</w:t>
      </w:r>
      <w:r w:rsidRPr="009E7678">
        <w:rPr>
          <w:rFonts w:ascii="HGP創英ﾌﾟﾚｾﾞﾝｽEB" w:eastAsia="HGP創英ﾌﾟﾚｾﾞﾝｽEB" w:hint="eastAsia"/>
          <w:sz w:val="24"/>
        </w:rPr>
        <w:t>検討中の段階にありますので、ご意見等ありましたら</w:t>
      </w:r>
      <w:r w:rsidR="009F42B7">
        <w:rPr>
          <w:rFonts w:ascii="HGP創英ﾌﾟﾚｾﾞﾝｽEB" w:eastAsia="HGP創英ﾌﾟﾚｾﾞﾝｽEB" w:hint="eastAsia"/>
          <w:sz w:val="24"/>
        </w:rPr>
        <w:t>問い合わせ窓口</w:t>
      </w:r>
      <w:r w:rsidRPr="009E7678">
        <w:rPr>
          <w:rFonts w:ascii="HGP創英ﾌﾟﾚｾﾞﾝｽEB" w:eastAsia="HGP創英ﾌﾟﾚｾﾞﾝｽEB" w:hint="eastAsia"/>
          <w:sz w:val="24"/>
        </w:rPr>
        <w:t>までご連絡下さいますよう、併せてお願い申し上げます。</w:t>
      </w:r>
      <w:r w:rsidR="00883298">
        <w:rPr>
          <w:rFonts w:ascii="HGP創英ﾌﾟﾚｾﾞﾝｽEB" w:eastAsia="HGP創英ﾌﾟﾚｾﾞﾝｽEB" w:hint="eastAsia"/>
          <w:sz w:val="24"/>
        </w:rPr>
        <w:t>決定後、順次周知文を送らせて頂きます。</w:t>
      </w:r>
    </w:p>
    <w:p w:rsidR="008274B0" w:rsidRPr="006A0442" w:rsidRDefault="008274B0" w:rsidP="008274B0">
      <w:pPr>
        <w:rPr>
          <w:rFonts w:ascii="HGP創英ﾌﾟﾚｾﾞﾝｽEB" w:eastAsia="HGP創英ﾌﾟﾚｾﾞﾝｽEB"/>
        </w:rPr>
      </w:pPr>
    </w:p>
    <w:p w:rsidR="008274B0" w:rsidRPr="00D17484" w:rsidRDefault="00F44BC9" w:rsidP="008274B0">
      <w:pPr>
        <w:rPr>
          <w:rFonts w:ascii="HGP創英ﾌﾟﾚｾﾞﾝｽEB" w:eastAsia="HGP創英ﾌﾟﾚｾﾞﾝｽEB"/>
          <w:sz w:val="28"/>
        </w:rPr>
      </w:pPr>
      <w:r>
        <w:rPr>
          <w:rFonts w:ascii="HGP創英ﾌﾟﾚｾﾞﾝｽEB" w:eastAsia="HGP創英ﾌﾟﾚｾﾞﾝｽEB" w:hint="eastAsia"/>
          <w:sz w:val="28"/>
        </w:rPr>
        <w:t>【日程】2019</w:t>
      </w:r>
      <w:r w:rsidR="000A33E1">
        <w:rPr>
          <w:rFonts w:ascii="HGP創英ﾌﾟﾚｾﾞﾝｽEB" w:eastAsia="HGP創英ﾌﾟﾚｾﾞﾝｽEB" w:hint="eastAsia"/>
          <w:sz w:val="28"/>
        </w:rPr>
        <w:t>年12</w:t>
      </w:r>
      <w:r w:rsidR="008274B0" w:rsidRPr="00D17484">
        <w:rPr>
          <w:rFonts w:ascii="HGP創英ﾌﾟﾚｾﾞﾝｽEB" w:eastAsia="HGP創英ﾌﾟﾚｾﾞﾝｽEB" w:hint="eastAsia"/>
          <w:sz w:val="28"/>
        </w:rPr>
        <w:t>月上旬</w:t>
      </w:r>
    </w:p>
    <w:p w:rsidR="008274B0" w:rsidRDefault="00D17484" w:rsidP="008274B0">
      <w:pPr>
        <w:rPr>
          <w:rFonts w:ascii="HGP創英ﾌﾟﾚｾﾞﾝｽEB" w:eastAsia="HGP創英ﾌﾟﾚｾﾞﾝｽEB"/>
          <w:sz w:val="28"/>
        </w:rPr>
      </w:pPr>
      <w:r w:rsidRPr="00D17484"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236855</wp:posOffset>
            </wp:positionV>
            <wp:extent cx="5829300" cy="58293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B0" w:rsidRPr="00D17484">
        <w:rPr>
          <w:rFonts w:ascii="HGP創英ﾌﾟﾚｾﾞﾝｽEB" w:eastAsia="HGP創英ﾌﾟﾚｾﾞﾝｽEB" w:hint="eastAsia"/>
          <w:sz w:val="28"/>
        </w:rPr>
        <w:t>【場所】</w:t>
      </w:r>
      <w:r w:rsidR="00373BA9">
        <w:rPr>
          <w:rFonts w:ascii="HGP創英ﾌﾟﾚｾﾞﾝｽEB" w:eastAsia="HGP創英ﾌﾟﾚｾﾞﾝｽEB" w:hint="eastAsia"/>
          <w:sz w:val="28"/>
        </w:rPr>
        <w:t>徳島市内</w:t>
      </w:r>
    </w:p>
    <w:p w:rsidR="006F2F28" w:rsidRPr="00D17484" w:rsidRDefault="006F2F28" w:rsidP="008274B0">
      <w:pPr>
        <w:rPr>
          <w:rFonts w:ascii="HGP創英ﾌﾟﾚｾﾞﾝｽEB" w:eastAsia="HGP創英ﾌﾟﾚｾﾞﾝｽEB"/>
          <w:sz w:val="28"/>
        </w:rPr>
      </w:pPr>
      <w:r>
        <w:rPr>
          <w:rFonts w:ascii="HGP創英ﾌﾟﾚｾﾞﾝｽEB" w:eastAsia="HGP創英ﾌﾟﾚｾﾞﾝｽEB" w:hint="eastAsia"/>
          <w:sz w:val="28"/>
        </w:rPr>
        <w:t>【内容】特別公演　ワークショップ　一般演題</w:t>
      </w:r>
      <w:r w:rsidR="00703767">
        <w:rPr>
          <w:rFonts w:ascii="HGP創英ﾌﾟﾚｾﾞﾝｽEB" w:eastAsia="HGP創英ﾌﾟﾚｾﾞﾝｽEB" w:hint="eastAsia"/>
          <w:sz w:val="28"/>
        </w:rPr>
        <w:t>発表</w:t>
      </w:r>
      <w:r w:rsidR="005D2A7D">
        <w:rPr>
          <w:rFonts w:ascii="HGP創英ﾌﾟﾚｾﾞﾝｽEB" w:eastAsia="HGP創英ﾌﾟﾚｾﾞﾝｽEB" w:hint="eastAsia"/>
          <w:sz w:val="28"/>
        </w:rPr>
        <w:t>など</w:t>
      </w:r>
    </w:p>
    <w:p w:rsidR="00703767" w:rsidRDefault="008274B0" w:rsidP="007E3BA5">
      <w:pPr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>【</w:t>
      </w:r>
      <w:r w:rsidR="00703767">
        <w:rPr>
          <w:rFonts w:ascii="HGP創英ﾌﾟﾚｾﾞﾝｽEB" w:eastAsia="HGP創英ﾌﾟﾚｾﾞﾝｽEB" w:hint="eastAsia"/>
          <w:sz w:val="28"/>
        </w:rPr>
        <w:t>問い合わせ窓口</w:t>
      </w:r>
      <w:r w:rsidRPr="00D17484">
        <w:rPr>
          <w:rFonts w:ascii="HGP創英ﾌﾟﾚｾﾞﾝｽEB" w:eastAsia="HGP創英ﾌﾟﾚｾﾞﾝｽEB" w:hint="eastAsia"/>
          <w:sz w:val="28"/>
        </w:rPr>
        <w:t>】</w:t>
      </w:r>
    </w:p>
    <w:p w:rsidR="00650815" w:rsidRPr="00D17484" w:rsidRDefault="000A33E1" w:rsidP="00703767">
      <w:pPr>
        <w:ind w:firstLine="1120"/>
        <w:rPr>
          <w:rFonts w:ascii="HGP創英ﾌﾟﾚｾﾞﾝｽEB" w:eastAsia="HGP創英ﾌﾟﾚｾﾞﾝｽEB"/>
          <w:sz w:val="28"/>
        </w:rPr>
      </w:pPr>
      <w:r>
        <w:rPr>
          <w:rFonts w:ascii="HGP創英ﾌﾟﾚｾﾞﾝｽEB" w:eastAsia="HGP創英ﾌﾟﾚｾﾞﾝｽEB" w:hint="eastAsia"/>
          <w:sz w:val="28"/>
        </w:rPr>
        <w:t>〒771－0204</w:t>
      </w:r>
    </w:p>
    <w:p w:rsidR="00650815" w:rsidRPr="00D17484" w:rsidRDefault="000A33E1" w:rsidP="00703767">
      <w:pPr>
        <w:ind w:firstLine="1120"/>
        <w:rPr>
          <w:rFonts w:ascii="HGP創英ﾌﾟﾚｾﾞﾝｽEB" w:eastAsia="HGP創英ﾌﾟﾚｾﾞﾝｽEB"/>
          <w:sz w:val="28"/>
        </w:rPr>
      </w:pPr>
      <w:r>
        <w:rPr>
          <w:rFonts w:ascii="HGP創英ﾌﾟﾚｾﾞﾝｽEB" w:eastAsia="HGP創英ﾌﾟﾚｾﾞﾝｽEB" w:hint="eastAsia"/>
          <w:sz w:val="28"/>
        </w:rPr>
        <w:t>徳島県板野郡北島町鯛浜字川久保30番地1</w:t>
      </w:r>
    </w:p>
    <w:p w:rsidR="00650815" w:rsidRPr="00D17484" w:rsidRDefault="00650815" w:rsidP="00650815">
      <w:pPr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 xml:space="preserve">　　　　　</w:t>
      </w:r>
      <w:r w:rsidR="006A0442" w:rsidRPr="00D17484">
        <w:rPr>
          <w:rFonts w:ascii="HGP創英ﾌﾟﾚｾﾞﾝｽEB" w:eastAsia="HGP創英ﾌﾟﾚｾﾞﾝｽEB" w:hint="eastAsia"/>
          <w:sz w:val="28"/>
        </w:rPr>
        <w:t xml:space="preserve">  </w:t>
      </w:r>
      <w:r w:rsidR="000A33E1">
        <w:rPr>
          <w:rFonts w:ascii="HGP創英ﾌﾟﾚｾﾞﾝｽEB" w:eastAsia="HGP創英ﾌﾟﾚｾﾞﾝｽEB" w:hint="eastAsia"/>
          <w:sz w:val="28"/>
        </w:rPr>
        <w:t xml:space="preserve">きたじま田岡病院　</w:t>
      </w:r>
      <w:r w:rsidRPr="00D17484">
        <w:rPr>
          <w:rFonts w:ascii="HGP創英ﾌﾟﾚｾﾞﾝｽEB" w:eastAsia="HGP創英ﾌﾟﾚｾﾞﾝｽEB" w:hint="eastAsia"/>
          <w:sz w:val="28"/>
        </w:rPr>
        <w:t>リハビリテーション科</w:t>
      </w:r>
    </w:p>
    <w:p w:rsidR="00650815" w:rsidRPr="00D17484" w:rsidRDefault="00650815" w:rsidP="00650815">
      <w:pPr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 xml:space="preserve">　　　　　</w:t>
      </w:r>
      <w:r w:rsidR="006A0442" w:rsidRPr="00D17484">
        <w:rPr>
          <w:rFonts w:ascii="HGP創英ﾌﾟﾚｾﾞﾝｽEB" w:eastAsia="HGP創英ﾌﾟﾚｾﾞﾝｽEB" w:hint="eastAsia"/>
          <w:sz w:val="28"/>
        </w:rPr>
        <w:t xml:space="preserve"> </w:t>
      </w:r>
      <w:r w:rsidR="006A0442" w:rsidRPr="00D17484">
        <w:rPr>
          <w:rFonts w:ascii="HGP創英ﾌﾟﾚｾﾞﾝｽEB" w:eastAsia="HGP創英ﾌﾟﾚｾﾞﾝｽEB"/>
          <w:sz w:val="28"/>
        </w:rPr>
        <w:t xml:space="preserve"> </w:t>
      </w:r>
      <w:r w:rsidR="000A33E1">
        <w:rPr>
          <w:rFonts w:ascii="HGP創英ﾌﾟﾚｾﾞﾝｽEB" w:eastAsia="HGP創英ﾌﾟﾚｾﾞﾝｽEB" w:hint="eastAsia"/>
          <w:sz w:val="28"/>
        </w:rPr>
        <w:t>第</w:t>
      </w:r>
      <w:r w:rsidR="005D2A7D">
        <w:rPr>
          <w:rFonts w:ascii="HGP創英ﾌﾟﾚｾﾞﾝｽEB" w:eastAsia="HGP創英ﾌﾟﾚｾﾞﾝｽEB" w:hint="eastAsia"/>
          <w:sz w:val="28"/>
        </w:rPr>
        <w:t>18</w:t>
      </w:r>
      <w:r w:rsidRPr="00D17484">
        <w:rPr>
          <w:rFonts w:ascii="HGP創英ﾌﾟﾚｾﾞﾝｽEB" w:eastAsia="HGP創英ﾌﾟﾚｾﾞﾝｽEB" w:hint="eastAsia"/>
          <w:sz w:val="28"/>
        </w:rPr>
        <w:t>回　徳島県作業療法学会　問い合わせ窓口</w:t>
      </w:r>
    </w:p>
    <w:p w:rsidR="00D17484" w:rsidRPr="00D17484" w:rsidRDefault="00650815" w:rsidP="006A0442">
      <w:pPr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 xml:space="preserve">　　　　　</w:t>
      </w:r>
      <w:r w:rsidR="006A0442" w:rsidRPr="00D17484">
        <w:rPr>
          <w:rFonts w:ascii="HGP創英ﾌﾟﾚｾﾞﾝｽEB" w:eastAsia="HGP創英ﾌﾟﾚｾﾞﾝｽEB" w:hint="eastAsia"/>
          <w:sz w:val="28"/>
        </w:rPr>
        <w:t xml:space="preserve"> </w:t>
      </w:r>
      <w:r w:rsidR="006A0442" w:rsidRPr="00D17484">
        <w:rPr>
          <w:rFonts w:ascii="HGP創英ﾌﾟﾚｾﾞﾝｽEB" w:eastAsia="HGP創英ﾌﾟﾚｾﾞﾝｽEB"/>
          <w:sz w:val="28"/>
        </w:rPr>
        <w:t xml:space="preserve"> </w:t>
      </w:r>
      <w:r w:rsidRPr="00D17484">
        <w:rPr>
          <w:rFonts w:ascii="HGP創英ﾌﾟﾚｾﾞﾝｽEB" w:eastAsia="HGP創英ﾌﾟﾚｾﾞﾝｽEB" w:hint="eastAsia"/>
          <w:sz w:val="28"/>
        </w:rPr>
        <w:t xml:space="preserve">TEL： </w:t>
      </w:r>
      <w:r w:rsidR="000A33E1">
        <w:rPr>
          <w:rFonts w:ascii="HGP創英ﾌﾟﾚｾﾞﾝｽEB" w:eastAsia="HGP創英ﾌﾟﾚｾﾞﾝｽEB" w:hint="eastAsia"/>
          <w:sz w:val="28"/>
        </w:rPr>
        <w:t>088－698－1234</w:t>
      </w:r>
    </w:p>
    <w:p w:rsidR="00650815" w:rsidRPr="00D17484" w:rsidRDefault="00650815" w:rsidP="00D17484">
      <w:pPr>
        <w:ind w:firstLine="1160"/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 xml:space="preserve">FAX： </w:t>
      </w:r>
      <w:r w:rsidR="000A33E1">
        <w:rPr>
          <w:rFonts w:ascii="HGP創英ﾌﾟﾚｾﾞﾝｽEB" w:eastAsia="HGP創英ﾌﾟﾚｾﾞﾝｽEB" w:hint="eastAsia"/>
          <w:sz w:val="28"/>
        </w:rPr>
        <w:t>088－698－9988</w:t>
      </w:r>
    </w:p>
    <w:p w:rsidR="001F5B11" w:rsidRDefault="00650815" w:rsidP="001F5B11">
      <w:pPr>
        <w:ind w:firstLine="1160"/>
        <w:rPr>
          <w:rFonts w:ascii="HGP創英ﾌﾟﾚｾﾞﾝｽEB" w:eastAsia="HGP創英ﾌﾟﾚｾﾞﾝｽEB"/>
          <w:sz w:val="28"/>
        </w:rPr>
      </w:pPr>
      <w:r w:rsidRPr="00D17484">
        <w:rPr>
          <w:rFonts w:ascii="HGP創英ﾌﾟﾚｾﾞﾝｽEB" w:eastAsia="HGP創英ﾌﾟﾚｾﾞﾝｽEB" w:hint="eastAsia"/>
          <w:sz w:val="28"/>
        </w:rPr>
        <w:t>E-mail：</w:t>
      </w:r>
      <w:r w:rsidR="00D17484" w:rsidRPr="00D17484">
        <w:rPr>
          <w:rFonts w:ascii="HGP創英ﾌﾟﾚｾﾞﾝｽEB" w:eastAsia="HGP創英ﾌﾟﾚｾﾞﾝｽEB" w:hint="eastAsia"/>
          <w:sz w:val="28"/>
        </w:rPr>
        <w:t xml:space="preserve">　</w:t>
      </w:r>
      <w:hyperlink r:id="rId13" w:history="1">
        <w:r w:rsidR="000A33E1" w:rsidRPr="002322BD">
          <w:rPr>
            <w:rStyle w:val="aff2"/>
            <w:rFonts w:ascii="HGP創英ﾌﾟﾚｾﾞﾝｽEB" w:eastAsia="HGP創英ﾌﾟﾚｾﾞﾝｽEB"/>
            <w:sz w:val="28"/>
          </w:rPr>
          <w:t>kengakkai18@yahoo.co.jp</w:t>
        </w:r>
      </w:hyperlink>
      <w:r w:rsidR="00D17484" w:rsidRPr="00D17484">
        <w:rPr>
          <w:rFonts w:ascii="HGP創英ﾌﾟﾚｾﾞﾝｽEB" w:eastAsia="HGP創英ﾌﾟﾚｾﾞﾝｽEB" w:hint="eastAsia"/>
          <w:sz w:val="28"/>
        </w:rPr>
        <w:t xml:space="preserve">　</w:t>
      </w:r>
      <w:r w:rsidRPr="00D17484">
        <w:rPr>
          <w:rFonts w:ascii="HGP創英ﾌﾟﾚｾﾞﾝｽEB" w:eastAsia="HGP創英ﾌﾟﾚｾﾞﾝｽEB" w:hint="eastAsia"/>
          <w:sz w:val="28"/>
        </w:rPr>
        <w:t xml:space="preserve">（担当 </w:t>
      </w:r>
      <w:r w:rsidR="000A33E1">
        <w:rPr>
          <w:rFonts w:ascii="HGP創英ﾌﾟﾚｾﾞﾝｽEB" w:eastAsia="HGP創英ﾌﾟﾚｾﾞﾝｽEB" w:hint="eastAsia"/>
          <w:sz w:val="28"/>
        </w:rPr>
        <w:t>：久米　理菜</w:t>
      </w:r>
      <w:r w:rsidRPr="00D17484">
        <w:rPr>
          <w:rFonts w:ascii="HGP創英ﾌﾟﾚｾﾞﾝｽEB" w:eastAsia="HGP創英ﾌﾟﾚｾﾞﾝｽEB" w:hint="eastAsia"/>
          <w:sz w:val="28"/>
        </w:rPr>
        <w:t>）</w:t>
      </w:r>
    </w:p>
    <w:p w:rsidR="00D17484" w:rsidRPr="00D17484" w:rsidRDefault="00D17484" w:rsidP="006A0442">
      <w:pPr>
        <w:ind w:firstLine="880"/>
        <w:rPr>
          <w:rFonts w:ascii="HGP創英ﾌﾟﾚｾﾞﾝｽEB" w:eastAsia="HGP創英ﾌﾟﾚｾﾞﾝｽEB"/>
          <w:sz w:val="28"/>
        </w:rPr>
      </w:pPr>
    </w:p>
    <w:sectPr w:rsidR="00D17484" w:rsidRPr="00D17484" w:rsidSect="004E1AED">
      <w:footerReference w:type="default" r:id="rId14"/>
      <w:pgSz w:w="11907" w:h="16839" w:code="9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12B" w:rsidRDefault="008D712B">
      <w:pPr>
        <w:spacing w:after="0" w:line="240" w:lineRule="auto"/>
      </w:pPr>
      <w:r>
        <w:separator/>
      </w:r>
    </w:p>
  </w:endnote>
  <w:endnote w:type="continuationSeparator" w:id="0">
    <w:p w:rsidR="008D712B" w:rsidRDefault="008D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1AED" w:rsidRDefault="004E1AED">
        <w:pPr>
          <w:pStyle w:val="aff0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174870">
          <w:rPr>
            <w:noProof/>
            <w:lang w:val="ja-JP" w:bidi="ja-JP"/>
          </w:rPr>
          <w:t>0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12B" w:rsidRDefault="008D712B">
      <w:pPr>
        <w:spacing w:after="0" w:line="240" w:lineRule="auto"/>
      </w:pPr>
      <w:r>
        <w:separator/>
      </w:r>
    </w:p>
  </w:footnote>
  <w:footnote w:type="continuationSeparator" w:id="0">
    <w:p w:rsidR="008D712B" w:rsidRDefault="008D7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2C3EB3"/>
    <w:multiLevelType w:val="multilevel"/>
    <w:tmpl w:val="84B46318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3A1AB1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6"/>
  </w:num>
  <w:num w:numId="7">
    <w:abstractNumId w:val="14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4B0"/>
    <w:rsid w:val="000270AD"/>
    <w:rsid w:val="000A33E1"/>
    <w:rsid w:val="000D3417"/>
    <w:rsid w:val="00174870"/>
    <w:rsid w:val="00194DF6"/>
    <w:rsid w:val="001F5B11"/>
    <w:rsid w:val="002B0643"/>
    <w:rsid w:val="002B25A9"/>
    <w:rsid w:val="00373BA9"/>
    <w:rsid w:val="00410B06"/>
    <w:rsid w:val="004E1AED"/>
    <w:rsid w:val="005C12A5"/>
    <w:rsid w:val="005D2A7D"/>
    <w:rsid w:val="00650815"/>
    <w:rsid w:val="006A0442"/>
    <w:rsid w:val="006F2F28"/>
    <w:rsid w:val="00703767"/>
    <w:rsid w:val="007C2D44"/>
    <w:rsid w:val="007E3BA5"/>
    <w:rsid w:val="008274B0"/>
    <w:rsid w:val="00883298"/>
    <w:rsid w:val="008D712B"/>
    <w:rsid w:val="009E7678"/>
    <w:rsid w:val="009F42B7"/>
    <w:rsid w:val="00A1310C"/>
    <w:rsid w:val="00A15275"/>
    <w:rsid w:val="00CF582B"/>
    <w:rsid w:val="00D00676"/>
    <w:rsid w:val="00D17484"/>
    <w:rsid w:val="00D47A97"/>
    <w:rsid w:val="00DC31BD"/>
    <w:rsid w:val="00E27E5F"/>
    <w:rsid w:val="00E537D4"/>
    <w:rsid w:val="00F44BC9"/>
    <w:rsid w:val="00FE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AB708F4-B5F3-4359-987B-ACE0F7317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1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1AED"/>
  </w:style>
  <w:style w:type="paragraph" w:styleId="1">
    <w:name w:val="heading 1"/>
    <w:basedOn w:val="a"/>
    <w:next w:val="a"/>
    <w:link w:val="10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a3">
    <w:name w:val="Table Grid"/>
    <w:basedOn w:val="a1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a4">
    <w:name w:val="Title"/>
    <w:basedOn w:val="a"/>
    <w:link w:val="a5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a7">
    <w:name w:val="副題 (文字)"/>
    <w:basedOn w:val="a0"/>
    <w:link w:val="a6"/>
    <w:uiPriority w:val="11"/>
    <w:semiHidden/>
    <w:rsid w:val="004E1AED"/>
    <w:rPr>
      <w:color w:val="404040" w:themeColor="text1" w:themeTint="E6"/>
    </w:rPr>
  </w:style>
  <w:style w:type="character" w:styleId="21">
    <w:name w:val="Intense Emphasis"/>
    <w:basedOn w:val="a0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4E1AED"/>
    <w:rPr>
      <w:i/>
      <w:iCs/>
      <w:color w:val="80600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40">
    <w:name w:val="見出し 4 (文字)"/>
    <w:basedOn w:val="a0"/>
    <w:link w:val="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50">
    <w:name w:val="見出し 5 (文字)"/>
    <w:basedOn w:val="a0"/>
    <w:link w:val="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60">
    <w:name w:val="見出し 6 (文字)"/>
    <w:basedOn w:val="a0"/>
    <w:link w:val="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70">
    <w:name w:val="見出し 7 (文字)"/>
    <w:basedOn w:val="a0"/>
    <w:link w:val="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47A97"/>
    <w:rPr>
      <w:rFonts w:ascii="Segoe UI" w:hAnsi="Segoe UI" w:cs="Segoe UI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32">
    <w:name w:val="本文 3 (文字)"/>
    <w:basedOn w:val="a0"/>
    <w:link w:val="31"/>
    <w:uiPriority w:val="99"/>
    <w:semiHidden/>
    <w:rsid w:val="00D47A97"/>
    <w:rPr>
      <w:szCs w:val="16"/>
    </w:rPr>
  </w:style>
  <w:style w:type="paragraph" w:styleId="33">
    <w:name w:val="Body Text Indent 3"/>
    <w:basedOn w:val="a"/>
    <w:link w:val="34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34">
    <w:name w:val="本文インデント 3 (文字)"/>
    <w:basedOn w:val="a0"/>
    <w:link w:val="33"/>
    <w:uiPriority w:val="99"/>
    <w:semiHidden/>
    <w:rsid w:val="00D47A97"/>
    <w:rPr>
      <w:szCs w:val="16"/>
    </w:rPr>
  </w:style>
  <w:style w:type="character" w:styleId="ac">
    <w:name w:val="annotation reference"/>
    <w:basedOn w:val="a0"/>
    <w:uiPriority w:val="99"/>
    <w:semiHidden/>
    <w:unhideWhenUsed/>
    <w:rsid w:val="00D47A97"/>
    <w:rPr>
      <w:sz w:val="22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ae">
    <w:name w:val="コメント文字列 (文字)"/>
    <w:basedOn w:val="a0"/>
    <w:link w:val="ad"/>
    <w:uiPriority w:val="99"/>
    <w:semiHidden/>
    <w:rsid w:val="00D47A97"/>
    <w:rPr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47A97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D47A97"/>
    <w:rPr>
      <w:b/>
      <w:bCs/>
      <w:szCs w:val="20"/>
    </w:rPr>
  </w:style>
  <w:style w:type="paragraph" w:styleId="af1">
    <w:name w:val="Document Map"/>
    <w:basedOn w:val="a"/>
    <w:link w:val="af2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2">
    <w:name w:val="見出しマップ (文字)"/>
    <w:basedOn w:val="a0"/>
    <w:link w:val="af1"/>
    <w:uiPriority w:val="99"/>
    <w:semiHidden/>
    <w:rsid w:val="00D47A97"/>
    <w:rPr>
      <w:rFonts w:ascii="Segoe UI" w:hAnsi="Segoe UI" w:cs="Segoe UI"/>
      <w:szCs w:val="16"/>
    </w:rPr>
  </w:style>
  <w:style w:type="paragraph" w:styleId="af3">
    <w:name w:val="endnote text"/>
    <w:basedOn w:val="a"/>
    <w:link w:val="af4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af4">
    <w:name w:val="文末脚注文字列 (文字)"/>
    <w:basedOn w:val="a0"/>
    <w:link w:val="af3"/>
    <w:uiPriority w:val="99"/>
    <w:semiHidden/>
    <w:rsid w:val="00D47A97"/>
    <w:rPr>
      <w:szCs w:val="20"/>
    </w:rPr>
  </w:style>
  <w:style w:type="paragraph" w:styleId="af5">
    <w:name w:val="envelope return"/>
    <w:basedOn w:val="a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af7">
    <w:name w:val="脚注文字列 (文字)"/>
    <w:basedOn w:val="a0"/>
    <w:link w:val="af6"/>
    <w:uiPriority w:val="99"/>
    <w:semiHidden/>
    <w:rsid w:val="00D47A97"/>
    <w:rPr>
      <w:szCs w:val="20"/>
    </w:rPr>
  </w:style>
  <w:style w:type="character" w:styleId="HTML">
    <w:name w:val="HTML Code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D47A97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af8">
    <w:name w:val="macro"/>
    <w:link w:val="af9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9">
    <w:name w:val="マクロ文字列 (文字)"/>
    <w:basedOn w:val="a0"/>
    <w:link w:val="af8"/>
    <w:uiPriority w:val="99"/>
    <w:semiHidden/>
    <w:rsid w:val="00D47A97"/>
    <w:rPr>
      <w:rFonts w:ascii="Consolas" w:hAnsi="Consolas"/>
      <w:szCs w:val="20"/>
    </w:rPr>
  </w:style>
  <w:style w:type="paragraph" w:styleId="afa">
    <w:name w:val="Plain Text"/>
    <w:basedOn w:val="a"/>
    <w:link w:val="afb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b">
    <w:name w:val="書式なし (文字)"/>
    <w:basedOn w:val="a0"/>
    <w:link w:val="afa"/>
    <w:uiPriority w:val="99"/>
    <w:semiHidden/>
    <w:rsid w:val="00D47A97"/>
    <w:rPr>
      <w:rFonts w:ascii="Consolas" w:hAnsi="Consolas"/>
      <w:szCs w:val="21"/>
    </w:rPr>
  </w:style>
  <w:style w:type="paragraph" w:styleId="afc">
    <w:name w:val="Block Text"/>
    <w:basedOn w:val="a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afd">
    <w:name w:val="Placeholder Text"/>
    <w:basedOn w:val="a0"/>
    <w:uiPriority w:val="99"/>
    <w:semiHidden/>
    <w:rsid w:val="00A1310C"/>
    <w:rPr>
      <w:color w:val="3C3C3C" w:themeColor="background2" w:themeShade="40"/>
    </w:rPr>
  </w:style>
  <w:style w:type="paragraph" w:styleId="afe">
    <w:name w:val="header"/>
    <w:basedOn w:val="a"/>
    <w:link w:val="aff"/>
    <w:uiPriority w:val="99"/>
    <w:unhideWhenUsed/>
    <w:rsid w:val="004E1AED"/>
    <w:pPr>
      <w:spacing w:before="0" w:after="0" w:line="240" w:lineRule="auto"/>
    </w:pPr>
  </w:style>
  <w:style w:type="character" w:customStyle="1" w:styleId="aff">
    <w:name w:val="ヘッダー (文字)"/>
    <w:basedOn w:val="a0"/>
    <w:link w:val="afe"/>
    <w:uiPriority w:val="99"/>
    <w:rsid w:val="004E1AED"/>
  </w:style>
  <w:style w:type="paragraph" w:styleId="aff0">
    <w:name w:val="footer"/>
    <w:basedOn w:val="a"/>
    <w:link w:val="aff1"/>
    <w:uiPriority w:val="99"/>
    <w:unhideWhenUsed/>
    <w:rsid w:val="004E1AED"/>
    <w:pPr>
      <w:spacing w:before="0" w:after="0" w:line="240" w:lineRule="auto"/>
    </w:pPr>
  </w:style>
  <w:style w:type="character" w:customStyle="1" w:styleId="aff1">
    <w:name w:val="フッター (文字)"/>
    <w:basedOn w:val="a0"/>
    <w:link w:val="aff0"/>
    <w:uiPriority w:val="99"/>
    <w:rsid w:val="004E1AED"/>
  </w:style>
  <w:style w:type="character" w:styleId="aff2">
    <w:name w:val="Hyperlink"/>
    <w:basedOn w:val="a0"/>
    <w:uiPriority w:val="99"/>
    <w:unhideWhenUsed/>
    <w:rsid w:val="00D17484"/>
    <w:rPr>
      <w:color w:val="005DBA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1748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engakkai18@yahoo.co.jp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su\AppData\Roaming\Microsoft\Templates\&#24111;&#12398;&#20837;&#12387;&#12383;&#12487;&#12470;&#12452;&#12531;%20(&#31354;&#3033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3DBE01-4794-4A99-AAF0-142ED3B88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帯の入ったデザイン (空白)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新名大介</dc:creator>
  <cp:lastModifiedBy>幸治 松村</cp:lastModifiedBy>
  <cp:revision>2</cp:revision>
  <cp:lastPrinted>2018-03-31T12:09:00Z</cp:lastPrinted>
  <dcterms:created xsi:type="dcterms:W3CDTF">2019-03-27T04:20:00Z</dcterms:created>
  <dcterms:modified xsi:type="dcterms:W3CDTF">2019-03-27T04:20:00Z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